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C8536F">
      <w:pPr>
        <w:pStyle w:val="Teloteksta"/>
        <w:jc w:val="center"/>
      </w:pPr>
      <w:bookmarkStart w:id="0" w:name="__RefHeading___Toc105_2754211936"/>
      <w:bookmarkEnd w:id="0"/>
      <w:r>
        <w:rPr>
          <w:rFonts w:ascii="Liberation Sans" w:hAnsi="Liberation Sans"/>
          <w:b/>
          <w:bCs/>
          <w:sz w:val="36"/>
          <w:szCs w:val="36"/>
        </w:rPr>
        <w:t>Универзитет у Београду</w:t>
      </w:r>
    </w:p>
    <w:p w:rsidR="00000000" w:rsidRDefault="00C8536F">
      <w:pPr>
        <w:pStyle w:val="Teloteksta"/>
        <w:jc w:val="center"/>
      </w:pPr>
      <w:bookmarkStart w:id="1" w:name="__RefHeading___Toc107_2754211936"/>
      <w:bookmarkEnd w:id="1"/>
      <w:r>
        <w:rPr>
          <w:rFonts w:ascii="Liberation Sans" w:hAnsi="Liberation Sans"/>
          <w:b/>
          <w:bCs/>
          <w:sz w:val="32"/>
          <w:szCs w:val="32"/>
        </w:rPr>
        <w:t>Факултет за физичку хемију</w:t>
      </w:r>
    </w:p>
    <w:p w:rsidR="00000000" w:rsidRDefault="00C8536F">
      <w:pPr>
        <w:pStyle w:val="Teloteksta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4.65pt;margin-top:20.65pt;width:127.9pt;height:127.9pt;z-index:251657216;mso-wrap-distance-left:0;mso-wrap-distance-top:0;mso-wrap-distance-right:0;mso-wrap-distance-bottom:0;mso-position-horizontal:absolute;mso-position-horizontal-relative:text;mso-position-vertical:absolute;mso-position-vertical-relative:text" filled="t">
            <v:fill color2="black"/>
            <v:imagedata r:id="rId7" o:title=""/>
            <w10:wrap type="square" side="largest"/>
          </v:shape>
        </w:pic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  <w:jc w:val="center"/>
      </w:pPr>
      <w:r>
        <w:rPr>
          <w:rFonts w:ascii="Liberation Sans" w:hAnsi="Liberation Sans"/>
          <w:sz w:val="56"/>
          <w:szCs w:val="56"/>
        </w:rPr>
        <w:t>Назив тезе</w:t>
      </w:r>
    </w:p>
    <w:p w:rsidR="00000000" w:rsidRDefault="00C8536F">
      <w:pPr>
        <w:pStyle w:val="Teloteksta"/>
        <w:jc w:val="center"/>
      </w:pPr>
      <w:r>
        <w:rPr>
          <w:rFonts w:ascii="Liberation Sans" w:hAnsi="Liberation Sans"/>
          <w:sz w:val="44"/>
          <w:szCs w:val="44"/>
        </w:rPr>
        <w:t>мастер рад</w: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  <w:jc w:val="center"/>
      </w:pPr>
      <w:bookmarkStart w:id="2" w:name="__RefHeading___Toc109_2754211936"/>
      <w:bookmarkEnd w:id="2"/>
      <w:r>
        <w:rPr>
          <w:rFonts w:ascii="Liberation Sans" w:hAnsi="Liberation Sans"/>
          <w:b/>
          <w:bCs/>
          <w:sz w:val="36"/>
          <w:szCs w:val="36"/>
        </w:rPr>
        <w:t>Име и презиме кандидата</w:t>
      </w:r>
    </w:p>
    <w:p w:rsidR="00000000" w:rsidRDefault="00C8536F">
      <w:pPr>
        <w:pStyle w:val="Teloteksta"/>
        <w:jc w:val="center"/>
      </w:pPr>
      <w:bookmarkStart w:id="3" w:name="__RefHeading___Toc111_2754211936"/>
      <w:bookmarkEnd w:id="3"/>
      <w:r>
        <w:rPr>
          <w:rFonts w:ascii="Liberation Sans" w:hAnsi="Liberation Sans"/>
          <w:b/>
          <w:bCs/>
          <w:sz w:val="36"/>
          <w:szCs w:val="36"/>
        </w:rPr>
        <w:t>дипломирани __________________</w: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  <w:bookmarkStart w:id="4" w:name="_GoBack"/>
      <w:bookmarkEnd w:id="4"/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  <w:jc w:val="center"/>
      </w:pPr>
      <w:r>
        <w:t>Београд ________</w: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  <w:jc w:val="center"/>
      </w:pPr>
      <w:r>
        <w:rPr>
          <w:i/>
          <w:iCs/>
        </w:rPr>
        <w:t>Име и презиме кандидата:</w:t>
      </w:r>
    </w:p>
    <w:p w:rsidR="00000000" w:rsidRDefault="00C8536F">
      <w:pPr>
        <w:pStyle w:val="Teloteksta"/>
        <w:jc w:val="center"/>
      </w:pPr>
      <w:r>
        <w:rPr>
          <w:i/>
          <w:iCs/>
        </w:rPr>
        <w:t>Број индекса:</w:t>
      </w:r>
    </w:p>
    <w:p w:rsidR="00000000" w:rsidRDefault="00C8536F">
      <w:pPr>
        <w:pStyle w:val="Teloteksta"/>
        <w:jc w:val="center"/>
      </w:pPr>
      <w:r>
        <w:rPr>
          <w:i/>
          <w:iCs/>
        </w:rPr>
        <w:t>Наслов мастер рада:</w:t>
      </w: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</w:pPr>
      <w:r>
        <w:rPr>
          <w:i/>
          <w:iCs/>
        </w:rPr>
        <w:t>Име и презиме ментора масте</w:t>
      </w:r>
      <w:r>
        <w:rPr>
          <w:i/>
          <w:iCs/>
        </w:rPr>
        <w:t>р рада: проф. др.</w:t>
      </w:r>
    </w:p>
    <w:p w:rsidR="00000000" w:rsidRDefault="00C8536F">
      <w:pPr>
        <w:pStyle w:val="Teloteksta"/>
        <w:jc w:val="center"/>
      </w:pPr>
      <w:r>
        <w:rPr>
          <w:i/>
          <w:iCs/>
        </w:rPr>
        <w:t>Датум прихватања теме на Наставно-научном већу ФФХ:</w:t>
      </w: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</w:pPr>
      <w:r>
        <w:rPr>
          <w:i/>
          <w:iCs/>
        </w:rPr>
        <w:t>Комисија за одбрану мастер рада</w:t>
      </w:r>
    </w:p>
    <w:p w:rsidR="00000000" w:rsidRDefault="00C8536F">
      <w:pPr>
        <w:pStyle w:val="Teloteksta"/>
        <w:numPr>
          <w:ilvl w:val="0"/>
          <w:numId w:val="2"/>
        </w:numPr>
        <w:jc w:val="center"/>
      </w:pPr>
      <w:r>
        <w:rPr>
          <w:i/>
          <w:iCs/>
        </w:rPr>
        <w:t>Први члан</w:t>
      </w:r>
    </w:p>
    <w:p w:rsidR="00000000" w:rsidRDefault="00C8536F">
      <w:pPr>
        <w:pStyle w:val="Teloteksta"/>
        <w:numPr>
          <w:ilvl w:val="0"/>
          <w:numId w:val="2"/>
        </w:numPr>
        <w:jc w:val="center"/>
      </w:pPr>
      <w:r>
        <w:rPr>
          <w:i/>
          <w:iCs/>
        </w:rPr>
        <w:t>Други глан</w:t>
      </w:r>
    </w:p>
    <w:p w:rsidR="00000000" w:rsidRDefault="00C8536F">
      <w:pPr>
        <w:pStyle w:val="Teloteksta"/>
        <w:numPr>
          <w:ilvl w:val="0"/>
          <w:numId w:val="2"/>
        </w:numPr>
        <w:jc w:val="center"/>
      </w:pPr>
      <w:r>
        <w:rPr>
          <w:i/>
          <w:iCs/>
        </w:rPr>
        <w:t>Трећи члан...</w:t>
      </w:r>
    </w:p>
    <w:p w:rsidR="00000000" w:rsidRDefault="00C8536F">
      <w:pPr>
        <w:pStyle w:val="Teloteksta"/>
        <w:jc w:val="center"/>
        <w:rPr>
          <w:i/>
          <w:iCs/>
        </w:rPr>
      </w:pPr>
    </w:p>
    <w:p w:rsidR="00000000" w:rsidRDefault="00C8536F">
      <w:pPr>
        <w:pStyle w:val="Teloteksta"/>
        <w:jc w:val="center"/>
      </w:pPr>
      <w:r>
        <w:rPr>
          <w:i/>
          <w:iCs/>
        </w:rPr>
        <w:t xml:space="preserve">Датум одбране: </w:t>
      </w:r>
    </w:p>
    <w:p w:rsidR="00000000" w:rsidRDefault="00C8536F">
      <w:pPr>
        <w:pStyle w:val="Naslov1"/>
        <w:pageBreakBefore/>
        <w:numPr>
          <w:ilvl w:val="0"/>
          <w:numId w:val="0"/>
        </w:numPr>
      </w:pPr>
      <w:bookmarkStart w:id="5" w:name="__RefHeading___Toc113_2754211936"/>
      <w:bookmarkEnd w:id="5"/>
    </w:p>
    <w:p w:rsidR="00000000" w:rsidRDefault="00C8536F">
      <w:pPr>
        <w:pStyle w:val="TInaslov"/>
      </w:pPr>
      <w:r>
        <w:t>Садржај</w:t>
      </w:r>
    </w:p>
    <w:p w:rsidR="00000000" w:rsidRDefault="00C8536F">
      <w:pPr>
        <w:pStyle w:val="SADRAJ1"/>
      </w:pPr>
      <w:r>
        <w:fldChar w:fldCharType="begin"/>
      </w:r>
      <w:r>
        <w:instrText xml:space="preserve"> TOC \f \o "1-9" \h</w:instrText>
      </w:r>
      <w:r>
        <w:fldChar w:fldCharType="separate"/>
      </w:r>
      <w:hyperlink w:anchor="__RefHeading___Toc228_2754211936" w:history="1">
        <w:r>
          <w:rPr>
            <w:rStyle w:val="IndexLink"/>
          </w:rPr>
          <w:t>Увод</w:t>
        </w:r>
        <w:r>
          <w:rPr>
            <w:rStyle w:val="IndexLink"/>
          </w:rPr>
          <w:tab/>
          <w:t>4</w:t>
        </w:r>
      </w:hyperlink>
    </w:p>
    <w:p w:rsidR="00000000" w:rsidRDefault="00C8536F">
      <w:pPr>
        <w:pStyle w:val="SADRAJ1"/>
      </w:pPr>
      <w:hyperlink w:anchor="__RefHeading___Toc230_2754211936" w:history="1">
        <w:r>
          <w:rPr>
            <w:rStyle w:val="IndexLink"/>
          </w:rPr>
          <w:t>1. Теоријске основе</w:t>
        </w:r>
        <w:r>
          <w:rPr>
            <w:rStyle w:val="IndexLink"/>
          </w:rPr>
          <w:tab/>
          <w:t>5</w:t>
        </w:r>
      </w:hyperlink>
    </w:p>
    <w:p w:rsidR="00000000" w:rsidRDefault="00C8536F">
      <w:pPr>
        <w:pStyle w:val="SADRAJ2"/>
      </w:pPr>
      <w:hyperlink w:anchor="__RefHeading___Toc232_2754211936" w:history="1">
        <w:r>
          <w:rPr>
            <w:rStyle w:val="IndexLink"/>
          </w:rPr>
          <w:t>1.1 Поднаслов 1</w:t>
        </w:r>
        <w:r>
          <w:rPr>
            <w:rStyle w:val="IndexLink"/>
          </w:rPr>
          <w:tab/>
          <w:t>5</w:t>
        </w:r>
      </w:hyperlink>
    </w:p>
    <w:p w:rsidR="00000000" w:rsidRDefault="00C8536F">
      <w:pPr>
        <w:pStyle w:val="SADRAJ3"/>
      </w:pPr>
      <w:hyperlink w:anchor="__RefHeading___Toc234_2754211936" w:history="1">
        <w:r>
          <w:rPr>
            <w:rStyle w:val="IndexLink"/>
          </w:rPr>
          <w:t>1.1.1 Поднаслов 2</w:t>
        </w:r>
        <w:r>
          <w:rPr>
            <w:rStyle w:val="IndexLink"/>
          </w:rPr>
          <w:tab/>
          <w:t>5</w:t>
        </w:r>
      </w:hyperlink>
    </w:p>
    <w:p w:rsidR="00000000" w:rsidRDefault="00C8536F">
      <w:pPr>
        <w:pStyle w:val="SADRAJ1"/>
      </w:pPr>
      <w:hyperlink w:anchor="__RefHeading___Toc260_2754211936" w:history="1">
        <w:r>
          <w:rPr>
            <w:rStyle w:val="IndexLink"/>
          </w:rPr>
          <w:t>2. Материјали и методе</w:t>
        </w:r>
        <w:r>
          <w:rPr>
            <w:rStyle w:val="IndexLink"/>
          </w:rPr>
          <w:tab/>
          <w:t>6</w:t>
        </w:r>
      </w:hyperlink>
    </w:p>
    <w:p w:rsidR="00000000" w:rsidRDefault="00C8536F">
      <w:pPr>
        <w:pStyle w:val="SADRAJ2"/>
      </w:pPr>
      <w:hyperlink w:anchor="__RefHeading___Toc262_2754211936" w:history="1">
        <w:r>
          <w:rPr>
            <w:rStyle w:val="IndexLink"/>
          </w:rPr>
          <w:t>2.1 Поднаслов 1</w:t>
        </w:r>
        <w:r>
          <w:rPr>
            <w:rStyle w:val="IndexLink"/>
          </w:rPr>
          <w:tab/>
          <w:t>6</w:t>
        </w:r>
      </w:hyperlink>
    </w:p>
    <w:p w:rsidR="00000000" w:rsidRDefault="00C8536F">
      <w:pPr>
        <w:pStyle w:val="SADRAJ3"/>
      </w:pPr>
      <w:hyperlink w:anchor="__RefHeading___Toc264_2754211936" w:history="1">
        <w:r>
          <w:rPr>
            <w:rStyle w:val="IndexLink"/>
          </w:rPr>
          <w:t>2.1.1 Поднаслов 2</w:t>
        </w:r>
        <w:r>
          <w:rPr>
            <w:rStyle w:val="IndexLink"/>
          </w:rPr>
          <w:tab/>
          <w:t>6</w:t>
        </w:r>
      </w:hyperlink>
    </w:p>
    <w:p w:rsidR="00000000" w:rsidRDefault="00C8536F">
      <w:pPr>
        <w:pStyle w:val="Teloteksta"/>
      </w:pPr>
      <w:r>
        <w:fldChar w:fldCharType="end"/>
      </w:r>
    </w:p>
    <w:p w:rsidR="00000000" w:rsidRDefault="00C8536F">
      <w:pPr>
        <w:pStyle w:val="Naslov1"/>
        <w:pageBreakBefore/>
        <w:numPr>
          <w:ilvl w:val="0"/>
          <w:numId w:val="0"/>
        </w:numPr>
      </w:pPr>
      <w:bookmarkStart w:id="6" w:name="__RefHeading___Toc228_2754211936"/>
      <w:bookmarkEnd w:id="6"/>
      <w:r>
        <w:lastRenderedPageBreak/>
        <w:t>Увод</w:t>
      </w:r>
    </w:p>
    <w:p w:rsidR="00000000" w:rsidRDefault="00C8536F">
      <w:pPr>
        <w:pStyle w:val="Teloteksta"/>
        <w:spacing w:line="240" w:lineRule="auto"/>
        <w:jc w:val="both"/>
      </w:pPr>
      <w:r>
        <w:tab/>
        <w:t>Lorem ipsum</w:t>
      </w:r>
    </w:p>
    <w:p w:rsidR="00000000" w:rsidRDefault="00C8536F">
      <w:pPr>
        <w:pStyle w:val="Teloteksta"/>
        <w:spacing w:line="240" w:lineRule="auto"/>
        <w:jc w:val="both"/>
      </w:pPr>
      <w:r>
        <w:t>Lorem ipsum</w:t>
      </w: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Teloteksta"/>
        <w:spacing w:line="240" w:lineRule="auto"/>
        <w:jc w:val="center"/>
      </w:pPr>
    </w:p>
    <w:p w:rsidR="00000000" w:rsidRDefault="00C8536F">
      <w:pPr>
        <w:pStyle w:val="Naslov1"/>
        <w:pageBreakBefore/>
      </w:pPr>
      <w:bookmarkStart w:id="7" w:name="__RefHeading___Toc230_2754211936"/>
      <w:bookmarkEnd w:id="7"/>
      <w:r>
        <w:lastRenderedPageBreak/>
        <w:t>Теоријске основе</w:t>
      </w:r>
    </w:p>
    <w:p w:rsidR="00000000" w:rsidRDefault="00C8536F">
      <w:pPr>
        <w:pStyle w:val="Naslov2"/>
      </w:pPr>
      <w:bookmarkStart w:id="8" w:name="__RefHeading___Toc232_2754211936"/>
      <w:bookmarkEnd w:id="8"/>
      <w:r>
        <w:t>Поднасло</w:t>
      </w:r>
      <w:r>
        <w:t>в 1</w:t>
      </w:r>
    </w:p>
    <w:p w:rsidR="00000000" w:rsidRDefault="00C8536F">
      <w:pPr>
        <w:pStyle w:val="Naslov3"/>
      </w:pPr>
      <w:bookmarkStart w:id="9" w:name="__RefHeading___Toc234_2754211936"/>
      <w:bookmarkEnd w:id="9"/>
      <w:r>
        <w:t>Поднаслов 2</w:t>
      </w:r>
    </w:p>
    <w:p w:rsidR="00000000" w:rsidRDefault="00C8536F">
      <w:pPr>
        <w:pStyle w:val="Teloteksta"/>
        <w:spacing w:line="240" w:lineRule="auto"/>
        <w:jc w:val="both"/>
      </w:pPr>
      <w:r>
        <w:tab/>
        <w:t>Lorem ipsum [1]</w:t>
      </w:r>
    </w:p>
    <w:p w:rsidR="00000000" w:rsidRDefault="00C8536F">
      <w:pPr>
        <w:pStyle w:val="Teloteksta"/>
        <w:spacing w:line="240" w:lineRule="auto"/>
        <w:jc w:val="both"/>
      </w:pPr>
      <w:r>
        <w:t>Референце се означавају као у горе наведеном примеру.</w: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  <w:r>
        <w:pict>
          <v:shape id="_x0000_s1027" type="#_x0000_t75" style="position:absolute;margin-left:137.8pt;margin-top:-5.35pt;width:191.05pt;height:220.3pt;z-index:251658240;mso-wrap-distance-left:0;mso-wrap-distance-top:0;mso-wrap-distance-right:0;mso-wrap-distance-bottom:0;mso-position-horizontal:absolute;mso-position-horizontal-relative:text;mso-position-vertical:absolute;mso-position-vertical-relative:text" filled="t">
            <v:fill color2="black"/>
            <v:imagedata r:id="rId8" o:title=""/>
            <w10:wrap type="square" side="largest"/>
          </v:shape>
        </w:pict>
      </w: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</w:pPr>
    </w:p>
    <w:p w:rsidR="00000000" w:rsidRDefault="00C8536F">
      <w:pPr>
        <w:pStyle w:val="Teloteksta"/>
        <w:spacing w:line="240" w:lineRule="auto"/>
        <w:jc w:val="center"/>
      </w:pPr>
      <w:r>
        <w:t xml:space="preserve">Слика 1. Уколико слика није оригинална обавезно је навођење извора (у фусноти или референцама). Ознаке на сликама треба да су на српском језику. Слике треба </w:t>
      </w:r>
      <w:r>
        <w:t>да имају резолуцију минимално 300х300 dpi.</w:t>
      </w:r>
    </w:p>
    <w:p w:rsidR="00000000" w:rsidRDefault="00C8536F">
      <w:pPr>
        <w:pStyle w:val="Naslov1"/>
        <w:pageBreakBefore/>
      </w:pPr>
      <w:bookmarkStart w:id="10" w:name="__RefHeading___Toc260_2754211936"/>
      <w:bookmarkEnd w:id="10"/>
      <w:r>
        <w:lastRenderedPageBreak/>
        <w:t>Материјали и методе</w:t>
      </w:r>
    </w:p>
    <w:p w:rsidR="00000000" w:rsidRDefault="00C8536F">
      <w:pPr>
        <w:pStyle w:val="Naslov2"/>
      </w:pPr>
      <w:bookmarkStart w:id="11" w:name="__RefHeading___Toc262_2754211936"/>
      <w:bookmarkEnd w:id="11"/>
      <w:r>
        <w:t>Поднаслов 1</w:t>
      </w:r>
    </w:p>
    <w:p w:rsidR="00000000" w:rsidRDefault="00C8536F">
      <w:pPr>
        <w:pStyle w:val="Naslov3"/>
      </w:pPr>
      <w:bookmarkStart w:id="12" w:name="__RefHeading___Toc264_2754211936"/>
      <w:bookmarkEnd w:id="12"/>
      <w:r>
        <w:t>Поднаслов 2</w:t>
      </w:r>
    </w:p>
    <w:p w:rsidR="00000000" w:rsidRDefault="00C8536F">
      <w:pPr>
        <w:pStyle w:val="Teloteksta"/>
        <w:spacing w:line="240" w:lineRule="auto"/>
        <w:jc w:val="both"/>
      </w:pPr>
      <w:r>
        <w:tab/>
        <w:t>Lorem ipsum</w:t>
      </w:r>
    </w:p>
    <w:p w:rsidR="00000000" w:rsidRDefault="00C8536F">
      <w:pPr>
        <w:pStyle w:val="Teloteksta"/>
        <w:spacing w:line="240" w:lineRule="auto"/>
        <w:jc w:val="both"/>
      </w:pPr>
      <w:r>
        <w:t>Lorem ipsum</w:t>
      </w:r>
    </w:p>
    <w:p w:rsidR="00000000" w:rsidRDefault="00C8536F">
      <w:pPr>
        <w:pStyle w:val="Naslov1"/>
        <w:pageBreakBefore/>
      </w:pPr>
      <w:r>
        <w:lastRenderedPageBreak/>
        <w:t>Резултати</w:t>
      </w:r>
    </w:p>
    <w:p w:rsidR="00000000" w:rsidRDefault="00C8536F">
      <w:pPr>
        <w:pStyle w:val="Naslov2"/>
      </w:pPr>
      <w:r>
        <w:t>Поднаслов 1</w:t>
      </w:r>
    </w:p>
    <w:p w:rsidR="00000000" w:rsidRDefault="00C8536F">
      <w:pPr>
        <w:pStyle w:val="Naslov3"/>
      </w:pPr>
      <w:r>
        <w:t>Поднаслов 2</w:t>
      </w:r>
    </w:p>
    <w:p w:rsidR="00000000" w:rsidRDefault="00C8536F">
      <w:pPr>
        <w:pStyle w:val="Teloteksta"/>
        <w:spacing w:line="240" w:lineRule="auto"/>
      </w:pPr>
      <w:r>
        <w:tab/>
        <w:t>Lorem ipsum</w:t>
      </w:r>
    </w:p>
    <w:p w:rsidR="00000000" w:rsidRDefault="00C8536F">
      <w:pPr>
        <w:pStyle w:val="Teloteksta"/>
        <w:spacing w:line="240" w:lineRule="auto"/>
      </w:pPr>
      <w:r>
        <w:t>Lorem ipsum</w:t>
      </w:r>
    </w:p>
    <w:p w:rsidR="00000000" w:rsidRDefault="00C8536F">
      <w:pPr>
        <w:pStyle w:val="Teloteksta"/>
        <w:spacing w:line="240" w:lineRule="auto"/>
      </w:pPr>
      <w:r>
        <w:rPr>
          <w:i/>
          <w:iCs/>
        </w:rPr>
        <w:t>Табела 1. Резултати  добијени ...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2"/>
        <w:gridCol w:w="2412"/>
        <w:gridCol w:w="2412"/>
        <w:gridCol w:w="2412"/>
      </w:tblGrid>
      <w:tr w:rsidR="00000000">
        <w:trPr>
          <w:jc w:val="center"/>
        </w:trPr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  <w:r>
              <w:rPr>
                <w:b/>
                <w:bCs/>
              </w:rPr>
              <w:t>Назив (јединица)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  <w:r>
              <w:rPr>
                <w:b/>
                <w:bCs/>
              </w:rPr>
              <w:t>Назив (јединица)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  <w:r>
              <w:rPr>
                <w:b/>
                <w:bCs/>
              </w:rPr>
              <w:t>Назив (јединица)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  <w:r>
              <w:rPr>
                <w:b/>
                <w:bCs/>
              </w:rPr>
              <w:t>Назив (јединица)</w:t>
            </w:r>
          </w:p>
        </w:tc>
      </w:tr>
      <w:tr w:rsidR="00000000">
        <w:trPr>
          <w:jc w:val="center"/>
        </w:trPr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</w:tr>
      <w:tr w:rsidR="00000000">
        <w:trPr>
          <w:jc w:val="center"/>
        </w:trPr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</w:tr>
      <w:tr w:rsidR="00000000">
        <w:trPr>
          <w:jc w:val="center"/>
        </w:trPr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</w:tr>
      <w:tr w:rsidR="00000000">
        <w:trPr>
          <w:jc w:val="center"/>
        </w:trPr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</w:tr>
      <w:tr w:rsidR="00000000">
        <w:trPr>
          <w:jc w:val="center"/>
        </w:trPr>
        <w:tc>
          <w:tcPr>
            <w:tcW w:w="241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  <w:tc>
          <w:tcPr>
            <w:tcW w:w="241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C8536F">
            <w:pPr>
              <w:pStyle w:val="TableContents"/>
              <w:jc w:val="center"/>
            </w:pPr>
          </w:p>
        </w:tc>
      </w:tr>
    </w:tbl>
    <w:p w:rsidR="00000000" w:rsidRDefault="00C8536F">
      <w:pPr>
        <w:pStyle w:val="Teloteksta"/>
        <w:spacing w:line="240" w:lineRule="auto"/>
      </w:pPr>
    </w:p>
    <w:p w:rsidR="00000000" w:rsidRDefault="00C8536F">
      <w:pPr>
        <w:pStyle w:val="Naslov1"/>
        <w:pageBreakBefore/>
      </w:pPr>
      <w:r>
        <w:lastRenderedPageBreak/>
        <w:t>Дискусија</w:t>
      </w:r>
    </w:p>
    <w:p w:rsidR="00000000" w:rsidRDefault="00C8536F">
      <w:pPr>
        <w:pStyle w:val="Teloteksta"/>
        <w:spacing w:line="240" w:lineRule="auto"/>
        <w:jc w:val="both"/>
      </w:pPr>
      <w:r>
        <w:tab/>
        <w:t>Lorem ipsum</w:t>
      </w:r>
    </w:p>
    <w:p w:rsidR="00000000" w:rsidRDefault="00C8536F">
      <w:pPr>
        <w:pStyle w:val="Teloteksta"/>
        <w:spacing w:line="240" w:lineRule="auto"/>
        <w:jc w:val="both"/>
      </w:pPr>
      <w:r>
        <w:t>Lorem ipsum</w:t>
      </w:r>
    </w:p>
    <w:p w:rsidR="00000000" w:rsidRDefault="00C8536F">
      <w:pPr>
        <w:pStyle w:val="Naslov1"/>
        <w:pageBreakBefore/>
      </w:pPr>
      <w:r>
        <w:lastRenderedPageBreak/>
        <w:t>Закључци</w:t>
      </w:r>
    </w:p>
    <w:p w:rsidR="00000000" w:rsidRDefault="00C8536F">
      <w:pPr>
        <w:pStyle w:val="Teloteksta"/>
        <w:spacing w:line="240" w:lineRule="auto"/>
        <w:jc w:val="both"/>
      </w:pPr>
      <w:r>
        <w:tab/>
        <w:t>Lorem ipsum</w:t>
      </w:r>
    </w:p>
    <w:p w:rsidR="00000000" w:rsidRDefault="00C8536F">
      <w:pPr>
        <w:pStyle w:val="Teloteksta"/>
        <w:spacing w:line="240" w:lineRule="auto"/>
        <w:jc w:val="both"/>
      </w:pPr>
      <w:r>
        <w:t>Lorem ipsum</w:t>
      </w:r>
    </w:p>
    <w:p w:rsidR="00000000" w:rsidRDefault="00C8536F">
      <w:pPr>
        <w:pStyle w:val="Naslov1"/>
        <w:pageBreakBefore/>
      </w:pPr>
      <w:r>
        <w:lastRenderedPageBreak/>
        <w:t>Референце</w:t>
      </w:r>
    </w:p>
    <w:p w:rsidR="00000000" w:rsidRDefault="00C8536F">
      <w:pPr>
        <w:pStyle w:val="Teloteksta"/>
        <w:numPr>
          <w:ilvl w:val="0"/>
          <w:numId w:val="3"/>
        </w:numPr>
      </w:pPr>
      <w:r>
        <w:t>Doe, John, Doe Jane, …, назив рада, назив часописа, волумен, година, странице.</w:t>
      </w:r>
    </w:p>
    <w:p w:rsidR="00000000" w:rsidRDefault="00C8536F">
      <w:pPr>
        <w:pStyle w:val="Teloteksta"/>
        <w:numPr>
          <w:ilvl w:val="0"/>
          <w:numId w:val="3"/>
        </w:numPr>
      </w:pPr>
      <w:r>
        <w:t>Марко Марковић, Јована Јовановић, …, назив књиге, изда</w:t>
      </w:r>
      <w:r>
        <w:t>ње, издавач, година издавања.</w:t>
      </w:r>
    </w:p>
    <w:p w:rsidR="00000000" w:rsidRDefault="00C8536F">
      <w:pPr>
        <w:pStyle w:val="Teloteksta"/>
        <w:numPr>
          <w:ilvl w:val="0"/>
          <w:numId w:val="3"/>
        </w:numPr>
      </w:pPr>
      <w:r>
        <w:t>Doe, John, Doe Jane, User manual, институција, град, година издавања. (уколико се ради о приручнику на итернету обавезно је навођење хипер везе http://….)</w:t>
      </w:r>
    </w:p>
    <w:p w:rsidR="00000000" w:rsidRDefault="00C8536F">
      <w:pPr>
        <w:pStyle w:val="Teloteksta"/>
        <w:numPr>
          <w:ilvl w:val="0"/>
          <w:numId w:val="3"/>
        </w:numPr>
      </w:pPr>
      <w:r>
        <w:t xml:space="preserve">Иван Ивановић, Име докторске дисертације, </w:t>
      </w:r>
      <w:r>
        <w:rPr>
          <w:i/>
          <w:iCs/>
        </w:rPr>
        <w:t>докторска дисертација</w:t>
      </w:r>
      <w:r>
        <w:t>, Високо</w:t>
      </w:r>
      <w:r>
        <w:t>школска установа, град, година одбране.</w:t>
      </w:r>
    </w:p>
    <w:p w:rsidR="00C8536F" w:rsidRDefault="00C8536F">
      <w:pPr>
        <w:pStyle w:val="Teloteksta"/>
        <w:numPr>
          <w:ilvl w:val="0"/>
          <w:numId w:val="3"/>
        </w:numPr>
      </w:pPr>
      <w:r>
        <w:t>Назив интернет странице, хипер веза (http://….), датум приступа.</w:t>
      </w:r>
    </w:p>
    <w:sectPr w:rsidR="00C8536F">
      <w:headerReference w:type="default" r:id="rId9"/>
      <w:footerReference w:type="default" r:id="rId10"/>
      <w:pgSz w:w="11906" w:h="16838"/>
      <w:pgMar w:top="1839" w:right="1134" w:bottom="2122" w:left="1134" w:header="1134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36F" w:rsidRDefault="00C8536F">
      <w:r>
        <w:separator/>
      </w:r>
    </w:p>
  </w:endnote>
  <w:endnote w:type="continuationSeparator" w:id="0">
    <w:p w:rsidR="00C8536F" w:rsidRDefault="00C85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 PL SungtiL GB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536F">
    <w:pPr>
      <w:pStyle w:val="HorizontalLine"/>
    </w:pPr>
  </w:p>
  <w:p w:rsidR="00000000" w:rsidRDefault="00C8536F">
    <w:pPr>
      <w:pStyle w:val="Podnojestranice"/>
    </w:pPr>
    <w:r>
      <w:rPr>
        <w:i/>
        <w:iCs/>
      </w:rPr>
      <w:t>Име и презиме</w:t>
    </w:r>
    <w:r>
      <w:rPr>
        <w:i/>
        <w:iCs/>
      </w:rPr>
      <w:tab/>
    </w:r>
    <w:r>
      <w:rPr>
        <w:i/>
        <w:iCs/>
      </w:rPr>
      <w:tab/>
    </w:r>
    <w:r>
      <w:rPr>
        <w:i/>
        <w:iCs/>
      </w:rPr>
      <w:fldChar w:fldCharType="begin"/>
    </w:r>
    <w:r>
      <w:rPr>
        <w:i/>
        <w:iCs/>
      </w:rPr>
      <w:instrText xml:space="preserve"> PAGE </w:instrText>
    </w:r>
    <w:r>
      <w:rPr>
        <w:i/>
        <w:iCs/>
      </w:rPr>
      <w:fldChar w:fldCharType="separate"/>
    </w:r>
    <w:r>
      <w:rPr>
        <w:i/>
        <w:iCs/>
        <w:noProof/>
      </w:rPr>
      <w:t>10</w:t>
    </w:r>
    <w:r>
      <w:rPr>
        <w:i/>
        <w:i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36F" w:rsidRDefault="00C8536F">
      <w:r>
        <w:separator/>
      </w:r>
    </w:p>
  </w:footnote>
  <w:footnote w:type="continuationSeparator" w:id="0">
    <w:p w:rsidR="00C8536F" w:rsidRDefault="00C85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536F">
    <w:pPr>
      <w:pStyle w:val="Zaglavljestranice"/>
    </w:pPr>
    <w:r>
      <w:rPr>
        <w:i/>
        <w:iCs/>
      </w:rPr>
      <w:t>Факултет за физичку хемију</w:t>
    </w:r>
    <w:r>
      <w:tab/>
    </w:r>
    <w:r>
      <w:tab/>
    </w:r>
    <w:r>
      <w:rPr>
        <w:i/>
        <w:iCs/>
      </w:rPr>
      <w:t>Мастер рад</w:t>
    </w:r>
  </w:p>
  <w:p w:rsidR="00000000" w:rsidRDefault="00C8536F">
    <w:pPr>
      <w:pStyle w:val="HorizontalLi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6F"/>
    <w:rsid w:val="00C8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r-Cyrl-RS" w:eastAsia="sr-Cyrl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Liberation Serif" w:eastAsia="AR PL SungtiL GB" w:hAnsi="Liberation Serif" w:cs="Lohit Devanagari"/>
      <w:kern w:val="2"/>
      <w:sz w:val="24"/>
      <w:szCs w:val="24"/>
      <w:lang w:val="en-US" w:eastAsia="zh-CN" w:bidi="hi-IN"/>
    </w:rPr>
  </w:style>
  <w:style w:type="paragraph" w:styleId="Naslov1">
    <w:name w:val="heading 1"/>
    <w:basedOn w:val="Heading"/>
    <w:next w:val="Teloteksta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slov2">
    <w:name w:val="heading 2"/>
    <w:basedOn w:val="Heading"/>
    <w:next w:val="Teloteksta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slov3">
    <w:name w:val="heading 3"/>
    <w:basedOn w:val="Heading"/>
    <w:next w:val="Teloteksta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rPr>
      <w:color w:val="000080"/>
      <w:u w:val="single"/>
      <w:lang/>
    </w:rPr>
  </w:style>
  <w:style w:type="character" w:customStyle="1" w:styleId="IndexLink">
    <w:name w:val="Index Link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Teloteksta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loteksta">
    <w:name w:val="Body Text"/>
    <w:basedOn w:val="Normal"/>
    <w:pPr>
      <w:spacing w:after="140" w:line="276" w:lineRule="auto"/>
    </w:pPr>
  </w:style>
  <w:style w:type="paragraph" w:styleId="Lista">
    <w:name w:val="List"/>
    <w:basedOn w:val="Teloteksta"/>
  </w:style>
  <w:style w:type="paragraph" w:styleId="Natpis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Naslov">
    <w:name w:val="Title"/>
    <w:basedOn w:val="Heading"/>
    <w:next w:val="Teloteksta"/>
    <w:qFormat/>
    <w:pPr>
      <w:jc w:val="center"/>
    </w:pPr>
    <w:rPr>
      <w:b/>
      <w:bCs/>
      <w:sz w:val="56"/>
      <w:szCs w:val="56"/>
    </w:rPr>
  </w:style>
  <w:style w:type="paragraph" w:styleId="TInaslov">
    <w:name w:val="toa heading"/>
    <w:basedOn w:val="Heading"/>
    <w:pPr>
      <w:suppressLineNumbers/>
    </w:pPr>
    <w:rPr>
      <w:b/>
      <w:bCs/>
      <w:sz w:val="32"/>
      <w:szCs w:val="32"/>
    </w:rPr>
  </w:style>
  <w:style w:type="paragraph" w:styleId="SADRAJ2">
    <w:name w:val="toc 2"/>
    <w:basedOn w:val="Index"/>
    <w:pPr>
      <w:tabs>
        <w:tab w:val="right" w:leader="dot" w:pos="9641"/>
      </w:tabs>
      <w:ind w:left="283"/>
    </w:pPr>
  </w:style>
  <w:style w:type="paragraph" w:styleId="SADRAJ3">
    <w:name w:val="toc 3"/>
    <w:basedOn w:val="Index"/>
    <w:pPr>
      <w:tabs>
        <w:tab w:val="right" w:leader="dot" w:pos="9641"/>
      </w:tabs>
      <w:ind w:left="566"/>
    </w:pPr>
  </w:style>
  <w:style w:type="paragraph" w:styleId="SADRAJ1">
    <w:name w:val="toc 1"/>
    <w:basedOn w:val="Index"/>
    <w:pPr>
      <w:tabs>
        <w:tab w:val="right" w:leader="dot" w:pos="9641"/>
      </w:tabs>
    </w:pPr>
  </w:style>
  <w:style w:type="paragraph" w:styleId="Zaglavljestranice">
    <w:name w:val="header"/>
    <w:basedOn w:val="Normal"/>
    <w:pPr>
      <w:suppressLineNumbers/>
      <w:tabs>
        <w:tab w:val="center" w:pos="4820"/>
        <w:tab w:val="right" w:pos="9641"/>
      </w:tabs>
    </w:pPr>
  </w:style>
  <w:style w:type="paragraph" w:styleId="Podnojestranice">
    <w:name w:val="footer"/>
    <w:basedOn w:val="Normal"/>
    <w:pPr>
      <w:suppressLineNumbers/>
      <w:tabs>
        <w:tab w:val="center" w:pos="4820"/>
        <w:tab w:val="right" w:pos="9641"/>
      </w:tabs>
    </w:pPr>
  </w:style>
  <w:style w:type="paragraph" w:customStyle="1" w:styleId="HorizontalLine">
    <w:name w:val="Horizontal Line"/>
    <w:basedOn w:val="Normal"/>
    <w:next w:val="Teloteksta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master_template</Template>
  <TotalTime>3</TotalTime>
  <Pages>10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Daković</dc:creator>
  <cp:keywords/>
  <cp:lastModifiedBy>Marko Daković</cp:lastModifiedBy>
  <cp:revision>1</cp:revision>
  <cp:lastPrinted>1601-01-01T00:00:00Z</cp:lastPrinted>
  <dcterms:created xsi:type="dcterms:W3CDTF">2020-08-22T18:59:00Z</dcterms:created>
  <dcterms:modified xsi:type="dcterms:W3CDTF">2020-08-22T19:02:00Z</dcterms:modified>
</cp:coreProperties>
</file>